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1412" w:rsidRDefault="004A5819" w:rsidP="004A5819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4A5819">
        <w:rPr>
          <w:rFonts w:ascii="Times New Roman" w:hAnsi="Times New Roman" w:cs="Times New Roman"/>
          <w:b/>
          <w:sz w:val="24"/>
          <w:szCs w:val="24"/>
        </w:rPr>
        <w:t>Sağlık Okuryazarlığı Değerlendirme Ölçeği</w:t>
      </w:r>
    </w:p>
    <w:tbl>
      <w:tblPr>
        <w:tblStyle w:val="TabloKlavuzu2"/>
        <w:tblW w:w="0" w:type="auto"/>
        <w:tblLook w:val="04A0" w:firstRow="1" w:lastRow="0" w:firstColumn="1" w:lastColumn="0" w:noHBand="0" w:noVBand="1"/>
      </w:tblPr>
      <w:tblGrid>
        <w:gridCol w:w="6447"/>
        <w:gridCol w:w="523"/>
        <w:gridCol w:w="523"/>
        <w:gridCol w:w="523"/>
        <w:gridCol w:w="523"/>
      </w:tblGrid>
      <w:tr w:rsidR="004A5819" w:rsidRPr="004A5819" w:rsidTr="004A5819">
        <w:trPr>
          <w:cantSplit/>
          <w:trHeight w:val="1423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sz w:val="20"/>
                <w:szCs w:val="20"/>
              </w:rPr>
            </w:pPr>
          </w:p>
          <w:p w:rsidR="004A5819" w:rsidRPr="004A5819" w:rsidRDefault="004A5819" w:rsidP="004A5819">
            <w:pPr>
              <w:rPr>
                <w:sz w:val="20"/>
                <w:szCs w:val="20"/>
              </w:rPr>
            </w:pPr>
          </w:p>
          <w:p w:rsidR="004A5819" w:rsidRPr="004A5819" w:rsidRDefault="004A5819" w:rsidP="004A5819">
            <w:pPr>
              <w:rPr>
                <w:b/>
                <w:sz w:val="20"/>
                <w:szCs w:val="20"/>
              </w:rPr>
            </w:pPr>
          </w:p>
        </w:tc>
        <w:tc>
          <w:tcPr>
            <w:tcW w:w="523" w:type="dxa"/>
            <w:textDirection w:val="btLr"/>
          </w:tcPr>
          <w:p w:rsidR="004A5819" w:rsidRPr="004A5819" w:rsidRDefault="004A5819" w:rsidP="004A5819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1. Hiçbir zaman</w:t>
            </w:r>
          </w:p>
        </w:tc>
        <w:tc>
          <w:tcPr>
            <w:tcW w:w="523" w:type="dxa"/>
            <w:textDirection w:val="btLr"/>
          </w:tcPr>
          <w:p w:rsidR="004A5819" w:rsidRPr="004A5819" w:rsidRDefault="004A5819" w:rsidP="004A5819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2. Bazen</w:t>
            </w:r>
          </w:p>
        </w:tc>
        <w:tc>
          <w:tcPr>
            <w:tcW w:w="523" w:type="dxa"/>
            <w:textDirection w:val="btLr"/>
          </w:tcPr>
          <w:p w:rsidR="004A5819" w:rsidRPr="004A5819" w:rsidRDefault="004A5819" w:rsidP="004A5819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3. Çoğu zaman</w:t>
            </w:r>
          </w:p>
        </w:tc>
        <w:tc>
          <w:tcPr>
            <w:tcW w:w="523" w:type="dxa"/>
            <w:textDirection w:val="btLr"/>
            <w:vAlign w:val="bottom"/>
          </w:tcPr>
          <w:p w:rsidR="004A5819" w:rsidRPr="004A5819" w:rsidRDefault="004A5819" w:rsidP="004A5819">
            <w:pPr>
              <w:ind w:left="113" w:right="113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4. Her zaman</w:t>
            </w:r>
          </w:p>
        </w:tc>
      </w:tr>
      <w:tr w:rsidR="004A5819" w:rsidRPr="004A5819" w:rsidTr="00A13627">
        <w:trPr>
          <w:trHeight w:val="269"/>
        </w:trPr>
        <w:tc>
          <w:tcPr>
            <w:tcW w:w="8539" w:type="dxa"/>
            <w:gridSpan w:val="5"/>
            <w:shd w:val="clear" w:color="auto" w:fill="D9D9D9" w:themeFill="background1" w:themeFillShade="D9"/>
          </w:tcPr>
          <w:p w:rsidR="004A5819" w:rsidRPr="004A5819" w:rsidRDefault="004A5819" w:rsidP="004A5819">
            <w:pPr>
              <w:tabs>
                <w:tab w:val="right" w:pos="8323"/>
              </w:tabs>
              <w:rPr>
                <w:sz w:val="24"/>
                <w:szCs w:val="24"/>
              </w:rPr>
            </w:pPr>
            <w:r w:rsidRPr="004A5819">
              <w:rPr>
                <w:rFonts w:ascii="Times New Roman" w:hAnsi="Times New Roman" w:cs="Times New Roman"/>
                <w:b/>
                <w:sz w:val="24"/>
                <w:szCs w:val="24"/>
              </w:rPr>
              <w:t>Temel ve İletişimsel</w:t>
            </w:r>
            <w:r w:rsidRPr="004A5819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1. Eczacı tarafından ilaç kutuları üzerine işaretlenen çizgilerin ve yazıların ne anlama geldiğini tek başınıza anlayabilir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2. Sağlıkla ilgili yazıları (kitap, broşür, medya yazıları) okurken anlamada zorlanır mısınız?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3. İnternet’ten sağlıkla ilgili ihtiyaç duyduğunuz bilgilere ulaşabilir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4. Gıda ürünlerini alırken üzerindeki etiketlerde yazanları anlayabilir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 xml:space="preserve">5. İlaçların </w:t>
            </w:r>
            <w:proofErr w:type="gramStart"/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prospektüsünü</w:t>
            </w:r>
            <w:proofErr w:type="gramEnd"/>
            <w:r w:rsidRPr="004A5819">
              <w:rPr>
                <w:rFonts w:ascii="Times New Roman" w:hAnsi="Times New Roman" w:cs="Times New Roman"/>
                <w:sz w:val="20"/>
                <w:szCs w:val="20"/>
              </w:rPr>
              <w:t xml:space="preserve"> (ilaç kutularından çıkan reçeteyi) okur musunuz?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 xml:space="preserve">6. İlaçların </w:t>
            </w:r>
            <w:proofErr w:type="gramStart"/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prospektüsünü</w:t>
            </w:r>
            <w:proofErr w:type="gramEnd"/>
            <w:r w:rsidRPr="004A5819">
              <w:rPr>
                <w:rFonts w:ascii="Times New Roman" w:hAnsi="Times New Roman" w:cs="Times New Roman"/>
                <w:sz w:val="20"/>
                <w:szCs w:val="20"/>
              </w:rPr>
              <w:t xml:space="preserve"> (ilaç kutularından çıkan reçeteyi) okuduğunuzda anlayabilir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7. Hastane yatışı, ameliyat öncesi gibi durumlarda size verilen hasta formlarını tek başınıza doldurabilir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 xml:space="preserve">8. Herhangi bir sağlık sorununuz olduğunda hangi bölüme gideceğinizi bilir misiniz? 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9. Hastanede gideceğiniz yeri, tabelaları okuyarak bulabilir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10. Sağlık personeli sağlığınızla ilgili bilgi verdiğinde</w:t>
            </w:r>
            <w:r w:rsidRPr="004A581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anlamada</w:t>
            </w:r>
            <w:r w:rsidRPr="004A581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zorlanır mısınız?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11. Acil bir durum olduğunda 112 Acil Hattı’nı arayıp durumu anlatabilir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12. Hastalandığınızda telefon ya da İnternet aracılığıyla hastaneden randevu alırken yardıma ihtiyaç duyar mısınız?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13. Sağlıkla ilgili edindiğiniz bilgileri yakınlarınıza anlatabilir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8539" w:type="dxa"/>
            <w:gridSpan w:val="5"/>
            <w:shd w:val="clear" w:color="auto" w:fill="D9D9D9" w:themeFill="background1" w:themeFillShade="D9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819">
              <w:rPr>
                <w:rFonts w:ascii="Times New Roman" w:hAnsi="Times New Roman" w:cs="Times New Roman"/>
                <w:b/>
                <w:sz w:val="24"/>
                <w:szCs w:val="24"/>
              </w:rPr>
              <w:t>Uygulama</w:t>
            </w: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1. Doktorunuz şikâyetinizle ilgili tahlil istediğinde (kan, idrar, film) işlemleri yapmak için yardıma ihtiyaç duyar mısınız?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2. Doktorunuzun verdiği ilacı her gün saatine uyarak aksatmadan alır mısınız?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3. Yakınlarınızdan birisi (akraba, komşu) kendisine iyi gelen bir ilacı size önerdiğinde kullanır mısınız?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4. Hastalandığınızda doktora gitmeden önce aktar, kırık-çıkıkçı gibi yerlere gider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5. Sağlığınıza iyi gelen bir bilgiyi (spor yapma,  dengeli ve doğal beslenme) öğrendiğinizde kolaylıkla kendi hayatınıza uygulayabilir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6. Sağlığınızı korumak için aşı yaptırır mısınız?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8539" w:type="dxa"/>
            <w:gridSpan w:val="5"/>
            <w:shd w:val="clear" w:color="auto" w:fill="D9D9D9" w:themeFill="background1" w:themeFillShade="D9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5819">
              <w:rPr>
                <w:rFonts w:ascii="Times New Roman" w:hAnsi="Times New Roman" w:cs="Times New Roman"/>
                <w:b/>
                <w:sz w:val="24"/>
                <w:szCs w:val="24"/>
              </w:rPr>
              <w:t>Kritik/Değerlendirme</w:t>
            </w: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1. Şikâyetinizin doktora gitmeyi gerektirecek bir durum olup olmadığına karar verebilir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2. Satın aldığınız gıda ürününün içeriğine bakarak sağlığınıza yararlı veya zararlı olduğuna karar verebilir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3. Doktorunuzun size sunduğu farklı tedavi seçeneklerinden size uygun olanını seçebilir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Pr="004A581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Çevrenizde sağlığınıza olumsuz etkisi olan şeylerin neler olduğuna karar verebilir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5. Sağlık taramaları ile bir hastalığınızın erken teşhis edilmesinin devlet bütçesine fayda sağlayacağını düşünüyor musunuz?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6. İnternet’ten ulaştığınız sağlıkla ilgili bilgilerin doğru olup olmadığına karar verebilir misiniz?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5819" w:rsidRPr="004A5819" w:rsidTr="00A13627">
        <w:trPr>
          <w:trHeight w:val="269"/>
        </w:trPr>
        <w:tc>
          <w:tcPr>
            <w:tcW w:w="6447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819">
              <w:rPr>
                <w:rFonts w:ascii="Times New Roman" w:hAnsi="Times New Roman" w:cs="Times New Roman"/>
                <w:sz w:val="20"/>
                <w:szCs w:val="20"/>
              </w:rPr>
              <w:t>7. Size ve ailenize yapılan aşının toplumdaki diğer insanlara da faydalı olacağını düşünüyor musunuz?</w:t>
            </w: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</w:tcPr>
          <w:p w:rsidR="004A5819" w:rsidRPr="004A5819" w:rsidRDefault="004A5819" w:rsidP="004A581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A5819" w:rsidRPr="004A5819" w:rsidRDefault="004A5819" w:rsidP="00660F97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4A5819" w:rsidRPr="004A5819" w:rsidSect="00E71AA6">
      <w:pgSz w:w="11907" w:h="16839" w:code="9"/>
      <w:pgMar w:top="1417" w:right="1417" w:bottom="1417" w:left="1417" w:header="708" w:footer="708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)"/>
      <w:lvlJc w:val="left"/>
      <w:pPr>
        <w:ind w:left="376" w:hanging="260"/>
      </w:pPr>
      <w:rPr>
        <w:rFonts w:ascii="Times New Roman" w:hAnsi="Times New Roman" w:cs="Times New Roman"/>
        <w:b/>
        <w:bCs/>
        <w:w w:val="100"/>
        <w:sz w:val="24"/>
        <w:szCs w:val="24"/>
      </w:rPr>
    </w:lvl>
    <w:lvl w:ilvl="1">
      <w:numFmt w:val="bullet"/>
      <w:lvlText w:val="•"/>
      <w:lvlJc w:val="left"/>
      <w:pPr>
        <w:ind w:left="1234" w:hanging="260"/>
      </w:pPr>
    </w:lvl>
    <w:lvl w:ilvl="2">
      <w:numFmt w:val="bullet"/>
      <w:lvlText w:val="•"/>
      <w:lvlJc w:val="left"/>
      <w:pPr>
        <w:ind w:left="2088" w:hanging="260"/>
      </w:pPr>
    </w:lvl>
    <w:lvl w:ilvl="3">
      <w:numFmt w:val="bullet"/>
      <w:lvlText w:val="•"/>
      <w:lvlJc w:val="left"/>
      <w:pPr>
        <w:ind w:left="2943" w:hanging="260"/>
      </w:pPr>
    </w:lvl>
    <w:lvl w:ilvl="4">
      <w:numFmt w:val="bullet"/>
      <w:lvlText w:val="•"/>
      <w:lvlJc w:val="left"/>
      <w:pPr>
        <w:ind w:left="3797" w:hanging="260"/>
      </w:pPr>
    </w:lvl>
    <w:lvl w:ilvl="5">
      <w:numFmt w:val="bullet"/>
      <w:lvlText w:val="•"/>
      <w:lvlJc w:val="left"/>
      <w:pPr>
        <w:ind w:left="4652" w:hanging="260"/>
      </w:pPr>
    </w:lvl>
    <w:lvl w:ilvl="6">
      <w:numFmt w:val="bullet"/>
      <w:lvlText w:val="•"/>
      <w:lvlJc w:val="left"/>
      <w:pPr>
        <w:ind w:left="5506" w:hanging="260"/>
      </w:pPr>
    </w:lvl>
    <w:lvl w:ilvl="7">
      <w:numFmt w:val="bullet"/>
      <w:lvlText w:val="•"/>
      <w:lvlJc w:val="left"/>
      <w:pPr>
        <w:ind w:left="6361" w:hanging="260"/>
      </w:pPr>
    </w:lvl>
    <w:lvl w:ilvl="8">
      <w:numFmt w:val="bullet"/>
      <w:lvlText w:val="•"/>
      <w:lvlJc w:val="left"/>
      <w:pPr>
        <w:ind w:left="7215" w:hanging="260"/>
      </w:pPr>
    </w:lvl>
  </w:abstractNum>
  <w:abstractNum w:abstractNumId="1" w15:restartNumberingAfterBreak="0">
    <w:nsid w:val="00000403"/>
    <w:multiLevelType w:val="multilevel"/>
    <w:tmpl w:val="00000886"/>
    <w:lvl w:ilvl="0">
      <w:start w:val="6"/>
      <w:numFmt w:val="decimal"/>
      <w:lvlText w:val="%1)"/>
      <w:lvlJc w:val="left"/>
      <w:pPr>
        <w:ind w:left="376" w:hanging="260"/>
      </w:pPr>
      <w:rPr>
        <w:rFonts w:ascii="Times New Roman" w:hAnsi="Times New Roman" w:cs="Times New Roman"/>
        <w:b/>
        <w:bCs/>
        <w:spacing w:val="-1"/>
        <w:w w:val="100"/>
        <w:sz w:val="24"/>
        <w:szCs w:val="24"/>
      </w:rPr>
    </w:lvl>
    <w:lvl w:ilvl="1">
      <w:numFmt w:val="bullet"/>
      <w:lvlText w:val="•"/>
      <w:lvlJc w:val="left"/>
      <w:pPr>
        <w:ind w:left="1234" w:hanging="260"/>
      </w:pPr>
    </w:lvl>
    <w:lvl w:ilvl="2">
      <w:numFmt w:val="bullet"/>
      <w:lvlText w:val="•"/>
      <w:lvlJc w:val="left"/>
      <w:pPr>
        <w:ind w:left="2088" w:hanging="260"/>
      </w:pPr>
    </w:lvl>
    <w:lvl w:ilvl="3">
      <w:numFmt w:val="bullet"/>
      <w:lvlText w:val="•"/>
      <w:lvlJc w:val="left"/>
      <w:pPr>
        <w:ind w:left="2943" w:hanging="260"/>
      </w:pPr>
    </w:lvl>
    <w:lvl w:ilvl="4">
      <w:numFmt w:val="bullet"/>
      <w:lvlText w:val="•"/>
      <w:lvlJc w:val="left"/>
      <w:pPr>
        <w:ind w:left="3797" w:hanging="260"/>
      </w:pPr>
    </w:lvl>
    <w:lvl w:ilvl="5">
      <w:numFmt w:val="bullet"/>
      <w:lvlText w:val="•"/>
      <w:lvlJc w:val="left"/>
      <w:pPr>
        <w:ind w:left="4652" w:hanging="260"/>
      </w:pPr>
    </w:lvl>
    <w:lvl w:ilvl="6">
      <w:numFmt w:val="bullet"/>
      <w:lvlText w:val="•"/>
      <w:lvlJc w:val="left"/>
      <w:pPr>
        <w:ind w:left="5506" w:hanging="260"/>
      </w:pPr>
    </w:lvl>
    <w:lvl w:ilvl="7">
      <w:numFmt w:val="bullet"/>
      <w:lvlText w:val="•"/>
      <w:lvlJc w:val="left"/>
      <w:pPr>
        <w:ind w:left="6361" w:hanging="260"/>
      </w:pPr>
    </w:lvl>
    <w:lvl w:ilvl="8">
      <w:numFmt w:val="bullet"/>
      <w:lvlText w:val="•"/>
      <w:lvlJc w:val="left"/>
      <w:pPr>
        <w:ind w:left="7215" w:hanging="260"/>
      </w:pPr>
    </w:lvl>
  </w:abstractNum>
  <w:abstractNum w:abstractNumId="2" w15:restartNumberingAfterBreak="0">
    <w:nsid w:val="00000404"/>
    <w:multiLevelType w:val="multilevel"/>
    <w:tmpl w:val="00000887"/>
    <w:lvl w:ilvl="0">
      <w:start w:val="12"/>
      <w:numFmt w:val="decimal"/>
      <w:lvlText w:val="%1)"/>
      <w:lvlJc w:val="left"/>
      <w:pPr>
        <w:ind w:left="497" w:hanging="380"/>
      </w:pPr>
      <w:rPr>
        <w:rFonts w:ascii="Times New Roman" w:hAnsi="Times New Roman" w:cs="Times New Roman"/>
        <w:b/>
        <w:bCs/>
        <w:spacing w:val="-1"/>
        <w:w w:val="100"/>
        <w:sz w:val="24"/>
        <w:szCs w:val="24"/>
      </w:rPr>
    </w:lvl>
    <w:lvl w:ilvl="1">
      <w:numFmt w:val="bullet"/>
      <w:lvlText w:val="•"/>
      <w:lvlJc w:val="left"/>
      <w:pPr>
        <w:ind w:left="1342" w:hanging="380"/>
      </w:pPr>
    </w:lvl>
    <w:lvl w:ilvl="2">
      <w:numFmt w:val="bullet"/>
      <w:lvlText w:val="•"/>
      <w:lvlJc w:val="left"/>
      <w:pPr>
        <w:ind w:left="2184" w:hanging="380"/>
      </w:pPr>
    </w:lvl>
    <w:lvl w:ilvl="3">
      <w:numFmt w:val="bullet"/>
      <w:lvlText w:val="•"/>
      <w:lvlJc w:val="left"/>
      <w:pPr>
        <w:ind w:left="3027" w:hanging="380"/>
      </w:pPr>
    </w:lvl>
    <w:lvl w:ilvl="4">
      <w:numFmt w:val="bullet"/>
      <w:lvlText w:val="•"/>
      <w:lvlJc w:val="left"/>
      <w:pPr>
        <w:ind w:left="3869" w:hanging="380"/>
      </w:pPr>
    </w:lvl>
    <w:lvl w:ilvl="5">
      <w:numFmt w:val="bullet"/>
      <w:lvlText w:val="•"/>
      <w:lvlJc w:val="left"/>
      <w:pPr>
        <w:ind w:left="4712" w:hanging="380"/>
      </w:pPr>
    </w:lvl>
    <w:lvl w:ilvl="6">
      <w:numFmt w:val="bullet"/>
      <w:lvlText w:val="•"/>
      <w:lvlJc w:val="left"/>
      <w:pPr>
        <w:ind w:left="5554" w:hanging="380"/>
      </w:pPr>
    </w:lvl>
    <w:lvl w:ilvl="7">
      <w:numFmt w:val="bullet"/>
      <w:lvlText w:val="•"/>
      <w:lvlJc w:val="left"/>
      <w:pPr>
        <w:ind w:left="6397" w:hanging="380"/>
      </w:pPr>
    </w:lvl>
    <w:lvl w:ilvl="8">
      <w:numFmt w:val="bullet"/>
      <w:lvlText w:val="•"/>
      <w:lvlJc w:val="left"/>
      <w:pPr>
        <w:ind w:left="7239" w:hanging="380"/>
      </w:pPr>
    </w:lvl>
  </w:abstractNum>
  <w:abstractNum w:abstractNumId="3" w15:restartNumberingAfterBreak="0">
    <w:nsid w:val="045A1BBB"/>
    <w:multiLevelType w:val="hybridMultilevel"/>
    <w:tmpl w:val="2DF0A010"/>
    <w:lvl w:ilvl="0" w:tplc="BF1E7D9E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EE388F"/>
    <w:multiLevelType w:val="hybridMultilevel"/>
    <w:tmpl w:val="1F2C2D38"/>
    <w:lvl w:ilvl="0" w:tplc="BF1E7D9E">
      <w:start w:val="1"/>
      <w:numFmt w:val="decimal"/>
      <w:lvlText w:val="%1."/>
      <w:lvlJc w:val="left"/>
      <w:pPr>
        <w:ind w:left="1288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2084" w:hanging="360"/>
      </w:pPr>
    </w:lvl>
    <w:lvl w:ilvl="2" w:tplc="041F001B" w:tentative="1">
      <w:start w:val="1"/>
      <w:numFmt w:val="lowerRoman"/>
      <w:lvlText w:val="%3."/>
      <w:lvlJc w:val="right"/>
      <w:pPr>
        <w:ind w:left="2804" w:hanging="180"/>
      </w:pPr>
    </w:lvl>
    <w:lvl w:ilvl="3" w:tplc="041F000F" w:tentative="1">
      <w:start w:val="1"/>
      <w:numFmt w:val="decimal"/>
      <w:lvlText w:val="%4."/>
      <w:lvlJc w:val="left"/>
      <w:pPr>
        <w:ind w:left="3524" w:hanging="360"/>
      </w:pPr>
    </w:lvl>
    <w:lvl w:ilvl="4" w:tplc="041F0019" w:tentative="1">
      <w:start w:val="1"/>
      <w:numFmt w:val="lowerLetter"/>
      <w:lvlText w:val="%5."/>
      <w:lvlJc w:val="left"/>
      <w:pPr>
        <w:ind w:left="4244" w:hanging="360"/>
      </w:pPr>
    </w:lvl>
    <w:lvl w:ilvl="5" w:tplc="041F001B" w:tentative="1">
      <w:start w:val="1"/>
      <w:numFmt w:val="lowerRoman"/>
      <w:lvlText w:val="%6."/>
      <w:lvlJc w:val="right"/>
      <w:pPr>
        <w:ind w:left="4964" w:hanging="180"/>
      </w:pPr>
    </w:lvl>
    <w:lvl w:ilvl="6" w:tplc="041F000F" w:tentative="1">
      <w:start w:val="1"/>
      <w:numFmt w:val="decimal"/>
      <w:lvlText w:val="%7."/>
      <w:lvlJc w:val="left"/>
      <w:pPr>
        <w:ind w:left="5684" w:hanging="360"/>
      </w:pPr>
    </w:lvl>
    <w:lvl w:ilvl="7" w:tplc="041F0019" w:tentative="1">
      <w:start w:val="1"/>
      <w:numFmt w:val="lowerLetter"/>
      <w:lvlText w:val="%8."/>
      <w:lvlJc w:val="left"/>
      <w:pPr>
        <w:ind w:left="6404" w:hanging="360"/>
      </w:pPr>
    </w:lvl>
    <w:lvl w:ilvl="8" w:tplc="041F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5" w15:restartNumberingAfterBreak="0">
    <w:nsid w:val="0D923BCE"/>
    <w:multiLevelType w:val="hybridMultilevel"/>
    <w:tmpl w:val="5DFA949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941B4C"/>
    <w:multiLevelType w:val="hybridMultilevel"/>
    <w:tmpl w:val="DDEC3ACE"/>
    <w:lvl w:ilvl="0" w:tplc="6B20283E">
      <w:start w:val="1"/>
      <w:numFmt w:val="decimal"/>
      <w:lvlText w:val="%1."/>
      <w:lvlJc w:val="left"/>
      <w:pPr>
        <w:ind w:left="854" w:hanging="697"/>
      </w:pPr>
      <w:rPr>
        <w:rFonts w:hint="default"/>
        <w:b/>
        <w:bCs/>
        <w:w w:val="104"/>
      </w:rPr>
    </w:lvl>
    <w:lvl w:ilvl="1" w:tplc="43765AE6">
      <w:numFmt w:val="bullet"/>
      <w:lvlText w:val="•"/>
      <w:lvlJc w:val="left"/>
      <w:pPr>
        <w:ind w:left="1846" w:hanging="697"/>
      </w:pPr>
      <w:rPr>
        <w:rFonts w:hint="default"/>
      </w:rPr>
    </w:lvl>
    <w:lvl w:ilvl="2" w:tplc="81E49DFE">
      <w:numFmt w:val="bullet"/>
      <w:lvlText w:val="•"/>
      <w:lvlJc w:val="left"/>
      <w:pPr>
        <w:ind w:left="2832" w:hanging="697"/>
      </w:pPr>
      <w:rPr>
        <w:rFonts w:hint="default"/>
      </w:rPr>
    </w:lvl>
    <w:lvl w:ilvl="3" w:tplc="93AEDF52">
      <w:numFmt w:val="bullet"/>
      <w:lvlText w:val="•"/>
      <w:lvlJc w:val="left"/>
      <w:pPr>
        <w:ind w:left="3818" w:hanging="697"/>
      </w:pPr>
      <w:rPr>
        <w:rFonts w:hint="default"/>
      </w:rPr>
    </w:lvl>
    <w:lvl w:ilvl="4" w:tplc="03A4092A">
      <w:numFmt w:val="bullet"/>
      <w:lvlText w:val="•"/>
      <w:lvlJc w:val="left"/>
      <w:pPr>
        <w:ind w:left="4804" w:hanging="697"/>
      </w:pPr>
      <w:rPr>
        <w:rFonts w:hint="default"/>
      </w:rPr>
    </w:lvl>
    <w:lvl w:ilvl="5" w:tplc="F084924C">
      <w:numFmt w:val="bullet"/>
      <w:lvlText w:val="•"/>
      <w:lvlJc w:val="left"/>
      <w:pPr>
        <w:ind w:left="5790" w:hanging="697"/>
      </w:pPr>
      <w:rPr>
        <w:rFonts w:hint="default"/>
      </w:rPr>
    </w:lvl>
    <w:lvl w:ilvl="6" w:tplc="0B6CAF72">
      <w:numFmt w:val="bullet"/>
      <w:lvlText w:val="•"/>
      <w:lvlJc w:val="left"/>
      <w:pPr>
        <w:ind w:left="6776" w:hanging="697"/>
      </w:pPr>
      <w:rPr>
        <w:rFonts w:hint="default"/>
      </w:rPr>
    </w:lvl>
    <w:lvl w:ilvl="7" w:tplc="44F4D7E8">
      <w:numFmt w:val="bullet"/>
      <w:lvlText w:val="•"/>
      <w:lvlJc w:val="left"/>
      <w:pPr>
        <w:ind w:left="7762" w:hanging="697"/>
      </w:pPr>
      <w:rPr>
        <w:rFonts w:hint="default"/>
      </w:rPr>
    </w:lvl>
    <w:lvl w:ilvl="8" w:tplc="635C2F42">
      <w:numFmt w:val="bullet"/>
      <w:lvlText w:val="•"/>
      <w:lvlJc w:val="left"/>
      <w:pPr>
        <w:ind w:left="8748" w:hanging="697"/>
      </w:pPr>
      <w:rPr>
        <w:rFonts w:hint="default"/>
      </w:rPr>
    </w:lvl>
  </w:abstractNum>
  <w:abstractNum w:abstractNumId="7" w15:restartNumberingAfterBreak="0">
    <w:nsid w:val="18BB0647"/>
    <w:multiLevelType w:val="hybridMultilevel"/>
    <w:tmpl w:val="0C962D5C"/>
    <w:lvl w:ilvl="0" w:tplc="041F000F">
      <w:start w:val="1"/>
      <w:numFmt w:val="decimal"/>
      <w:lvlText w:val="%1."/>
      <w:lvlJc w:val="left"/>
      <w:pPr>
        <w:ind w:left="1004" w:hanging="360"/>
      </w:pPr>
    </w:lvl>
    <w:lvl w:ilvl="1" w:tplc="041F0019" w:tentative="1">
      <w:start w:val="1"/>
      <w:numFmt w:val="lowerLetter"/>
      <w:lvlText w:val="%2."/>
      <w:lvlJc w:val="left"/>
      <w:pPr>
        <w:ind w:left="1724" w:hanging="360"/>
      </w:pPr>
    </w:lvl>
    <w:lvl w:ilvl="2" w:tplc="041F001B" w:tentative="1">
      <w:start w:val="1"/>
      <w:numFmt w:val="lowerRoman"/>
      <w:lvlText w:val="%3."/>
      <w:lvlJc w:val="right"/>
      <w:pPr>
        <w:ind w:left="2444" w:hanging="180"/>
      </w:pPr>
    </w:lvl>
    <w:lvl w:ilvl="3" w:tplc="041F000F" w:tentative="1">
      <w:start w:val="1"/>
      <w:numFmt w:val="decimal"/>
      <w:lvlText w:val="%4."/>
      <w:lvlJc w:val="left"/>
      <w:pPr>
        <w:ind w:left="3164" w:hanging="360"/>
      </w:pPr>
    </w:lvl>
    <w:lvl w:ilvl="4" w:tplc="041F0019" w:tentative="1">
      <w:start w:val="1"/>
      <w:numFmt w:val="lowerLetter"/>
      <w:lvlText w:val="%5."/>
      <w:lvlJc w:val="left"/>
      <w:pPr>
        <w:ind w:left="3884" w:hanging="360"/>
      </w:pPr>
    </w:lvl>
    <w:lvl w:ilvl="5" w:tplc="041F001B" w:tentative="1">
      <w:start w:val="1"/>
      <w:numFmt w:val="lowerRoman"/>
      <w:lvlText w:val="%6."/>
      <w:lvlJc w:val="right"/>
      <w:pPr>
        <w:ind w:left="4604" w:hanging="180"/>
      </w:pPr>
    </w:lvl>
    <w:lvl w:ilvl="6" w:tplc="041F000F" w:tentative="1">
      <w:start w:val="1"/>
      <w:numFmt w:val="decimal"/>
      <w:lvlText w:val="%7."/>
      <w:lvlJc w:val="left"/>
      <w:pPr>
        <w:ind w:left="5324" w:hanging="360"/>
      </w:pPr>
    </w:lvl>
    <w:lvl w:ilvl="7" w:tplc="041F0019" w:tentative="1">
      <w:start w:val="1"/>
      <w:numFmt w:val="lowerLetter"/>
      <w:lvlText w:val="%8."/>
      <w:lvlJc w:val="left"/>
      <w:pPr>
        <w:ind w:left="6044" w:hanging="360"/>
      </w:pPr>
    </w:lvl>
    <w:lvl w:ilvl="8" w:tplc="041F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19894804"/>
    <w:multiLevelType w:val="hybridMultilevel"/>
    <w:tmpl w:val="F3A00AF6"/>
    <w:lvl w:ilvl="0" w:tplc="BF1E7D9E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</w:lvl>
    <w:lvl w:ilvl="3" w:tplc="041F000F" w:tentative="1">
      <w:start w:val="1"/>
      <w:numFmt w:val="decimal"/>
      <w:lvlText w:val="%4."/>
      <w:lvlJc w:val="left"/>
      <w:pPr>
        <w:ind w:left="2804" w:hanging="360"/>
      </w:p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</w:lvl>
    <w:lvl w:ilvl="6" w:tplc="041F000F" w:tentative="1">
      <w:start w:val="1"/>
      <w:numFmt w:val="decimal"/>
      <w:lvlText w:val="%7."/>
      <w:lvlJc w:val="left"/>
      <w:pPr>
        <w:ind w:left="4964" w:hanging="360"/>
      </w:p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1FA77FBF"/>
    <w:multiLevelType w:val="hybridMultilevel"/>
    <w:tmpl w:val="3A728A1E"/>
    <w:lvl w:ilvl="0" w:tplc="BF1E7D9E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375030"/>
    <w:multiLevelType w:val="hybridMultilevel"/>
    <w:tmpl w:val="BD5C06BE"/>
    <w:lvl w:ilvl="0" w:tplc="21203474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40" w:hanging="360"/>
      </w:pPr>
    </w:lvl>
    <w:lvl w:ilvl="2" w:tplc="041F001B" w:tentative="1">
      <w:start w:val="1"/>
      <w:numFmt w:val="lowerRoman"/>
      <w:lvlText w:val="%3."/>
      <w:lvlJc w:val="right"/>
      <w:pPr>
        <w:ind w:left="2260" w:hanging="180"/>
      </w:pPr>
    </w:lvl>
    <w:lvl w:ilvl="3" w:tplc="041F000F" w:tentative="1">
      <w:start w:val="1"/>
      <w:numFmt w:val="decimal"/>
      <w:lvlText w:val="%4."/>
      <w:lvlJc w:val="left"/>
      <w:pPr>
        <w:ind w:left="2980" w:hanging="360"/>
      </w:pPr>
    </w:lvl>
    <w:lvl w:ilvl="4" w:tplc="041F0019" w:tentative="1">
      <w:start w:val="1"/>
      <w:numFmt w:val="lowerLetter"/>
      <w:lvlText w:val="%5."/>
      <w:lvlJc w:val="left"/>
      <w:pPr>
        <w:ind w:left="3700" w:hanging="360"/>
      </w:pPr>
    </w:lvl>
    <w:lvl w:ilvl="5" w:tplc="041F001B" w:tentative="1">
      <w:start w:val="1"/>
      <w:numFmt w:val="lowerRoman"/>
      <w:lvlText w:val="%6."/>
      <w:lvlJc w:val="right"/>
      <w:pPr>
        <w:ind w:left="4420" w:hanging="180"/>
      </w:pPr>
    </w:lvl>
    <w:lvl w:ilvl="6" w:tplc="041F000F" w:tentative="1">
      <w:start w:val="1"/>
      <w:numFmt w:val="decimal"/>
      <w:lvlText w:val="%7."/>
      <w:lvlJc w:val="left"/>
      <w:pPr>
        <w:ind w:left="5140" w:hanging="360"/>
      </w:pPr>
    </w:lvl>
    <w:lvl w:ilvl="7" w:tplc="041F0019" w:tentative="1">
      <w:start w:val="1"/>
      <w:numFmt w:val="lowerLetter"/>
      <w:lvlText w:val="%8."/>
      <w:lvlJc w:val="left"/>
      <w:pPr>
        <w:ind w:left="5860" w:hanging="360"/>
      </w:pPr>
    </w:lvl>
    <w:lvl w:ilvl="8" w:tplc="041F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1" w15:restartNumberingAfterBreak="0">
    <w:nsid w:val="38985314"/>
    <w:multiLevelType w:val="hybridMultilevel"/>
    <w:tmpl w:val="A650D086"/>
    <w:lvl w:ilvl="0" w:tplc="C884E7BE">
      <w:start w:val="1"/>
      <w:numFmt w:val="decimal"/>
      <w:lvlText w:val="%1."/>
      <w:lvlJc w:val="left"/>
      <w:pPr>
        <w:ind w:left="644" w:hanging="360"/>
      </w:pPr>
      <w:rPr>
        <w:b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0E7B07"/>
    <w:multiLevelType w:val="hybridMultilevel"/>
    <w:tmpl w:val="5DFA949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5B0492"/>
    <w:multiLevelType w:val="hybridMultilevel"/>
    <w:tmpl w:val="C7FC90E0"/>
    <w:lvl w:ilvl="0" w:tplc="1A2A126C">
      <w:start w:val="1"/>
      <w:numFmt w:val="decimal"/>
      <w:lvlText w:val="%1."/>
      <w:lvlJc w:val="left"/>
      <w:pPr>
        <w:ind w:left="1180" w:hanging="360"/>
      </w:pPr>
      <w:rPr>
        <w:rFonts w:hint="default"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900" w:hanging="360"/>
      </w:pPr>
    </w:lvl>
    <w:lvl w:ilvl="2" w:tplc="041F001B" w:tentative="1">
      <w:start w:val="1"/>
      <w:numFmt w:val="lowerRoman"/>
      <w:lvlText w:val="%3."/>
      <w:lvlJc w:val="right"/>
      <w:pPr>
        <w:ind w:left="2620" w:hanging="180"/>
      </w:pPr>
    </w:lvl>
    <w:lvl w:ilvl="3" w:tplc="041F000F" w:tentative="1">
      <w:start w:val="1"/>
      <w:numFmt w:val="decimal"/>
      <w:lvlText w:val="%4."/>
      <w:lvlJc w:val="left"/>
      <w:pPr>
        <w:ind w:left="3340" w:hanging="360"/>
      </w:pPr>
    </w:lvl>
    <w:lvl w:ilvl="4" w:tplc="041F0019" w:tentative="1">
      <w:start w:val="1"/>
      <w:numFmt w:val="lowerLetter"/>
      <w:lvlText w:val="%5."/>
      <w:lvlJc w:val="left"/>
      <w:pPr>
        <w:ind w:left="4060" w:hanging="360"/>
      </w:pPr>
    </w:lvl>
    <w:lvl w:ilvl="5" w:tplc="041F001B" w:tentative="1">
      <w:start w:val="1"/>
      <w:numFmt w:val="lowerRoman"/>
      <w:lvlText w:val="%6."/>
      <w:lvlJc w:val="right"/>
      <w:pPr>
        <w:ind w:left="4780" w:hanging="180"/>
      </w:pPr>
    </w:lvl>
    <w:lvl w:ilvl="6" w:tplc="041F000F" w:tentative="1">
      <w:start w:val="1"/>
      <w:numFmt w:val="decimal"/>
      <w:lvlText w:val="%7."/>
      <w:lvlJc w:val="left"/>
      <w:pPr>
        <w:ind w:left="5500" w:hanging="360"/>
      </w:pPr>
    </w:lvl>
    <w:lvl w:ilvl="7" w:tplc="041F0019" w:tentative="1">
      <w:start w:val="1"/>
      <w:numFmt w:val="lowerLetter"/>
      <w:lvlText w:val="%8."/>
      <w:lvlJc w:val="left"/>
      <w:pPr>
        <w:ind w:left="6220" w:hanging="360"/>
      </w:pPr>
    </w:lvl>
    <w:lvl w:ilvl="8" w:tplc="041F001B" w:tentative="1">
      <w:start w:val="1"/>
      <w:numFmt w:val="lowerRoman"/>
      <w:lvlText w:val="%9."/>
      <w:lvlJc w:val="right"/>
      <w:pPr>
        <w:ind w:left="6940" w:hanging="180"/>
      </w:pPr>
    </w:lvl>
  </w:abstractNum>
  <w:abstractNum w:abstractNumId="14" w15:restartNumberingAfterBreak="0">
    <w:nsid w:val="45B608C2"/>
    <w:multiLevelType w:val="hybridMultilevel"/>
    <w:tmpl w:val="776CD71A"/>
    <w:lvl w:ilvl="0" w:tplc="BF1E7D9E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360805"/>
    <w:multiLevelType w:val="hybridMultilevel"/>
    <w:tmpl w:val="A0AED80A"/>
    <w:lvl w:ilvl="0" w:tplc="041F000F">
      <w:start w:val="1"/>
      <w:numFmt w:val="decimal"/>
      <w:lvlText w:val="%1."/>
      <w:lvlJc w:val="left"/>
      <w:pPr>
        <w:ind w:left="1434" w:hanging="360"/>
      </w:pPr>
    </w:lvl>
    <w:lvl w:ilvl="1" w:tplc="041F0019" w:tentative="1">
      <w:start w:val="1"/>
      <w:numFmt w:val="lowerLetter"/>
      <w:lvlText w:val="%2."/>
      <w:lvlJc w:val="left"/>
      <w:pPr>
        <w:ind w:left="2154" w:hanging="360"/>
      </w:pPr>
    </w:lvl>
    <w:lvl w:ilvl="2" w:tplc="041F001B" w:tentative="1">
      <w:start w:val="1"/>
      <w:numFmt w:val="lowerRoman"/>
      <w:lvlText w:val="%3."/>
      <w:lvlJc w:val="right"/>
      <w:pPr>
        <w:ind w:left="2874" w:hanging="180"/>
      </w:pPr>
    </w:lvl>
    <w:lvl w:ilvl="3" w:tplc="041F000F" w:tentative="1">
      <w:start w:val="1"/>
      <w:numFmt w:val="decimal"/>
      <w:lvlText w:val="%4."/>
      <w:lvlJc w:val="left"/>
      <w:pPr>
        <w:ind w:left="3594" w:hanging="360"/>
      </w:pPr>
    </w:lvl>
    <w:lvl w:ilvl="4" w:tplc="041F0019" w:tentative="1">
      <w:start w:val="1"/>
      <w:numFmt w:val="lowerLetter"/>
      <w:lvlText w:val="%5."/>
      <w:lvlJc w:val="left"/>
      <w:pPr>
        <w:ind w:left="4314" w:hanging="360"/>
      </w:pPr>
    </w:lvl>
    <w:lvl w:ilvl="5" w:tplc="041F001B" w:tentative="1">
      <w:start w:val="1"/>
      <w:numFmt w:val="lowerRoman"/>
      <w:lvlText w:val="%6."/>
      <w:lvlJc w:val="right"/>
      <w:pPr>
        <w:ind w:left="5034" w:hanging="180"/>
      </w:pPr>
    </w:lvl>
    <w:lvl w:ilvl="6" w:tplc="041F000F" w:tentative="1">
      <w:start w:val="1"/>
      <w:numFmt w:val="decimal"/>
      <w:lvlText w:val="%7."/>
      <w:lvlJc w:val="left"/>
      <w:pPr>
        <w:ind w:left="5754" w:hanging="360"/>
      </w:pPr>
    </w:lvl>
    <w:lvl w:ilvl="7" w:tplc="041F0019" w:tentative="1">
      <w:start w:val="1"/>
      <w:numFmt w:val="lowerLetter"/>
      <w:lvlText w:val="%8."/>
      <w:lvlJc w:val="left"/>
      <w:pPr>
        <w:ind w:left="6474" w:hanging="360"/>
      </w:pPr>
    </w:lvl>
    <w:lvl w:ilvl="8" w:tplc="041F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6" w15:restartNumberingAfterBreak="0">
    <w:nsid w:val="6BEE5B41"/>
    <w:multiLevelType w:val="hybridMultilevel"/>
    <w:tmpl w:val="900A3D2C"/>
    <w:lvl w:ilvl="0" w:tplc="E1B8F2C2">
      <w:start w:val="1"/>
      <w:numFmt w:val="decimal"/>
      <w:lvlText w:val="%1."/>
      <w:lvlJc w:val="left"/>
      <w:pPr>
        <w:ind w:left="164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17" w15:restartNumberingAfterBreak="0">
    <w:nsid w:val="7450748A"/>
    <w:multiLevelType w:val="hybridMultilevel"/>
    <w:tmpl w:val="A650D086"/>
    <w:lvl w:ilvl="0" w:tplc="C884E7BE">
      <w:start w:val="1"/>
      <w:numFmt w:val="decimal"/>
      <w:lvlText w:val="%1."/>
      <w:lvlJc w:val="left"/>
      <w:pPr>
        <w:ind w:left="644" w:hanging="360"/>
      </w:pPr>
      <w:rPr>
        <w:b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7E037E"/>
    <w:multiLevelType w:val="hybridMultilevel"/>
    <w:tmpl w:val="FCD4E99C"/>
    <w:lvl w:ilvl="0" w:tplc="5E344A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680698D"/>
    <w:multiLevelType w:val="hybridMultilevel"/>
    <w:tmpl w:val="F5C4288A"/>
    <w:lvl w:ilvl="0" w:tplc="ABAC6B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A1C559A"/>
    <w:multiLevelType w:val="hybridMultilevel"/>
    <w:tmpl w:val="604846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CAB7D76"/>
    <w:multiLevelType w:val="hybridMultilevel"/>
    <w:tmpl w:val="D89A4082"/>
    <w:lvl w:ilvl="0" w:tplc="3626C952">
      <w:start w:val="6"/>
      <w:numFmt w:val="decimal"/>
      <w:lvlText w:val="%1."/>
      <w:lvlJc w:val="left"/>
      <w:pPr>
        <w:ind w:left="837" w:hanging="713"/>
      </w:pPr>
      <w:rPr>
        <w:rFonts w:hint="default"/>
        <w:w w:val="74"/>
      </w:rPr>
    </w:lvl>
    <w:lvl w:ilvl="1" w:tplc="C2887072">
      <w:numFmt w:val="bullet"/>
      <w:lvlText w:val="•"/>
      <w:lvlJc w:val="left"/>
      <w:pPr>
        <w:ind w:left="1828" w:hanging="713"/>
      </w:pPr>
      <w:rPr>
        <w:rFonts w:hint="default"/>
      </w:rPr>
    </w:lvl>
    <w:lvl w:ilvl="2" w:tplc="51C0A29A">
      <w:numFmt w:val="bullet"/>
      <w:lvlText w:val="•"/>
      <w:lvlJc w:val="left"/>
      <w:pPr>
        <w:ind w:left="2816" w:hanging="713"/>
      </w:pPr>
      <w:rPr>
        <w:rFonts w:hint="default"/>
      </w:rPr>
    </w:lvl>
    <w:lvl w:ilvl="3" w:tplc="860AAE9C">
      <w:numFmt w:val="bullet"/>
      <w:lvlText w:val="•"/>
      <w:lvlJc w:val="left"/>
      <w:pPr>
        <w:ind w:left="3804" w:hanging="713"/>
      </w:pPr>
      <w:rPr>
        <w:rFonts w:hint="default"/>
      </w:rPr>
    </w:lvl>
    <w:lvl w:ilvl="4" w:tplc="1AF6C20E">
      <w:numFmt w:val="bullet"/>
      <w:lvlText w:val="•"/>
      <w:lvlJc w:val="left"/>
      <w:pPr>
        <w:ind w:left="4792" w:hanging="713"/>
      </w:pPr>
      <w:rPr>
        <w:rFonts w:hint="default"/>
      </w:rPr>
    </w:lvl>
    <w:lvl w:ilvl="5" w:tplc="3B661A42">
      <w:numFmt w:val="bullet"/>
      <w:lvlText w:val="•"/>
      <w:lvlJc w:val="left"/>
      <w:pPr>
        <w:ind w:left="5780" w:hanging="713"/>
      </w:pPr>
      <w:rPr>
        <w:rFonts w:hint="default"/>
      </w:rPr>
    </w:lvl>
    <w:lvl w:ilvl="6" w:tplc="DC424E3C">
      <w:numFmt w:val="bullet"/>
      <w:lvlText w:val="•"/>
      <w:lvlJc w:val="left"/>
      <w:pPr>
        <w:ind w:left="6768" w:hanging="713"/>
      </w:pPr>
      <w:rPr>
        <w:rFonts w:hint="default"/>
      </w:rPr>
    </w:lvl>
    <w:lvl w:ilvl="7" w:tplc="B7E694D8">
      <w:numFmt w:val="bullet"/>
      <w:lvlText w:val="•"/>
      <w:lvlJc w:val="left"/>
      <w:pPr>
        <w:ind w:left="7756" w:hanging="713"/>
      </w:pPr>
      <w:rPr>
        <w:rFonts w:hint="default"/>
      </w:rPr>
    </w:lvl>
    <w:lvl w:ilvl="8" w:tplc="938A7796">
      <w:numFmt w:val="bullet"/>
      <w:lvlText w:val="•"/>
      <w:lvlJc w:val="left"/>
      <w:pPr>
        <w:ind w:left="8744" w:hanging="713"/>
      </w:pPr>
      <w:rPr>
        <w:rFonts w:hint="default"/>
      </w:rPr>
    </w:lvl>
  </w:abstractNum>
  <w:num w:numId="1">
    <w:abstractNumId w:val="17"/>
  </w:num>
  <w:num w:numId="2">
    <w:abstractNumId w:val="15"/>
  </w:num>
  <w:num w:numId="3">
    <w:abstractNumId w:val="8"/>
  </w:num>
  <w:num w:numId="4">
    <w:abstractNumId w:val="3"/>
  </w:num>
  <w:num w:numId="5">
    <w:abstractNumId w:val="14"/>
  </w:num>
  <w:num w:numId="6">
    <w:abstractNumId w:val="4"/>
  </w:num>
  <w:num w:numId="7">
    <w:abstractNumId w:val="9"/>
  </w:num>
  <w:num w:numId="8">
    <w:abstractNumId w:val="2"/>
  </w:num>
  <w:num w:numId="9">
    <w:abstractNumId w:val="1"/>
  </w:num>
  <w:num w:numId="10">
    <w:abstractNumId w:val="0"/>
  </w:num>
  <w:num w:numId="11">
    <w:abstractNumId w:val="18"/>
  </w:num>
  <w:num w:numId="12">
    <w:abstractNumId w:val="19"/>
  </w:num>
  <w:num w:numId="13">
    <w:abstractNumId w:val="16"/>
  </w:num>
  <w:num w:numId="14">
    <w:abstractNumId w:val="7"/>
  </w:num>
  <w:num w:numId="15">
    <w:abstractNumId w:val="21"/>
  </w:num>
  <w:num w:numId="16">
    <w:abstractNumId w:val="6"/>
  </w:num>
  <w:num w:numId="17">
    <w:abstractNumId w:val="5"/>
  </w:num>
  <w:num w:numId="18">
    <w:abstractNumId w:val="12"/>
  </w:num>
  <w:num w:numId="19">
    <w:abstractNumId w:val="13"/>
  </w:num>
  <w:num w:numId="20">
    <w:abstractNumId w:val="10"/>
  </w:num>
  <w:num w:numId="21">
    <w:abstractNumId w:val="11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1B7"/>
    <w:rsid w:val="000022F4"/>
    <w:rsid w:val="00014FB8"/>
    <w:rsid w:val="00017437"/>
    <w:rsid w:val="000379AF"/>
    <w:rsid w:val="00045A8E"/>
    <w:rsid w:val="000956D6"/>
    <w:rsid w:val="0009736F"/>
    <w:rsid w:val="000A002C"/>
    <w:rsid w:val="000B3D94"/>
    <w:rsid w:val="000C0F7C"/>
    <w:rsid w:val="000C7AE4"/>
    <w:rsid w:val="000D596F"/>
    <w:rsid w:val="000D78EF"/>
    <w:rsid w:val="000E345B"/>
    <w:rsid w:val="000F0C21"/>
    <w:rsid w:val="000F0D1C"/>
    <w:rsid w:val="00110014"/>
    <w:rsid w:val="00111978"/>
    <w:rsid w:val="0012012E"/>
    <w:rsid w:val="0013728A"/>
    <w:rsid w:val="001404AC"/>
    <w:rsid w:val="001501B9"/>
    <w:rsid w:val="00160AC9"/>
    <w:rsid w:val="001A3BD1"/>
    <w:rsid w:val="001A64B8"/>
    <w:rsid w:val="001F609A"/>
    <w:rsid w:val="00212BC7"/>
    <w:rsid w:val="002171DC"/>
    <w:rsid w:val="0025754C"/>
    <w:rsid w:val="00262DB2"/>
    <w:rsid w:val="00283CA7"/>
    <w:rsid w:val="002A3515"/>
    <w:rsid w:val="002B7323"/>
    <w:rsid w:val="002C0696"/>
    <w:rsid w:val="002C10FB"/>
    <w:rsid w:val="002C7D7A"/>
    <w:rsid w:val="002D3E7B"/>
    <w:rsid w:val="002E015C"/>
    <w:rsid w:val="002E02B0"/>
    <w:rsid w:val="002F25B8"/>
    <w:rsid w:val="003104D0"/>
    <w:rsid w:val="00314081"/>
    <w:rsid w:val="00315A56"/>
    <w:rsid w:val="00321119"/>
    <w:rsid w:val="0034154A"/>
    <w:rsid w:val="00352EED"/>
    <w:rsid w:val="003868C2"/>
    <w:rsid w:val="003A771B"/>
    <w:rsid w:val="003D626C"/>
    <w:rsid w:val="00404842"/>
    <w:rsid w:val="00416269"/>
    <w:rsid w:val="00424395"/>
    <w:rsid w:val="0042766D"/>
    <w:rsid w:val="00445C66"/>
    <w:rsid w:val="0045391A"/>
    <w:rsid w:val="00454059"/>
    <w:rsid w:val="00457D6E"/>
    <w:rsid w:val="004610CE"/>
    <w:rsid w:val="0046626E"/>
    <w:rsid w:val="004A5561"/>
    <w:rsid w:val="004A5819"/>
    <w:rsid w:val="004A62A9"/>
    <w:rsid w:val="004D4B47"/>
    <w:rsid w:val="004E3A3D"/>
    <w:rsid w:val="004F356F"/>
    <w:rsid w:val="004F446D"/>
    <w:rsid w:val="00507C27"/>
    <w:rsid w:val="00517E01"/>
    <w:rsid w:val="00526F45"/>
    <w:rsid w:val="005345EF"/>
    <w:rsid w:val="005451F9"/>
    <w:rsid w:val="00550BF0"/>
    <w:rsid w:val="00556100"/>
    <w:rsid w:val="00567B9E"/>
    <w:rsid w:val="00587EEF"/>
    <w:rsid w:val="0059391B"/>
    <w:rsid w:val="00594990"/>
    <w:rsid w:val="005965C1"/>
    <w:rsid w:val="005B0DA1"/>
    <w:rsid w:val="005B33D1"/>
    <w:rsid w:val="005C36B6"/>
    <w:rsid w:val="005D5F92"/>
    <w:rsid w:val="005E58DE"/>
    <w:rsid w:val="00611C85"/>
    <w:rsid w:val="00626818"/>
    <w:rsid w:val="00660F97"/>
    <w:rsid w:val="00662FE9"/>
    <w:rsid w:val="006645AF"/>
    <w:rsid w:val="0069005F"/>
    <w:rsid w:val="006C46B3"/>
    <w:rsid w:val="006E23F5"/>
    <w:rsid w:val="006E654C"/>
    <w:rsid w:val="006F6A55"/>
    <w:rsid w:val="0070044F"/>
    <w:rsid w:val="00716922"/>
    <w:rsid w:val="00722EDD"/>
    <w:rsid w:val="00732A6B"/>
    <w:rsid w:val="00740766"/>
    <w:rsid w:val="007517D9"/>
    <w:rsid w:val="007548FD"/>
    <w:rsid w:val="00774D76"/>
    <w:rsid w:val="00794D6F"/>
    <w:rsid w:val="007A00CD"/>
    <w:rsid w:val="007A72B4"/>
    <w:rsid w:val="007C0565"/>
    <w:rsid w:val="007C7C1C"/>
    <w:rsid w:val="007D5231"/>
    <w:rsid w:val="007E2783"/>
    <w:rsid w:val="007E3804"/>
    <w:rsid w:val="007E6E3C"/>
    <w:rsid w:val="008050D9"/>
    <w:rsid w:val="008130B6"/>
    <w:rsid w:val="00815172"/>
    <w:rsid w:val="008228DF"/>
    <w:rsid w:val="008231D9"/>
    <w:rsid w:val="00840848"/>
    <w:rsid w:val="008508BE"/>
    <w:rsid w:val="008648A3"/>
    <w:rsid w:val="00874137"/>
    <w:rsid w:val="00875C20"/>
    <w:rsid w:val="00881750"/>
    <w:rsid w:val="00887CE1"/>
    <w:rsid w:val="008968D9"/>
    <w:rsid w:val="008A32AA"/>
    <w:rsid w:val="008B4E70"/>
    <w:rsid w:val="008C2BDA"/>
    <w:rsid w:val="008C7DED"/>
    <w:rsid w:val="008D1AB5"/>
    <w:rsid w:val="008E200C"/>
    <w:rsid w:val="008E4CA3"/>
    <w:rsid w:val="008F6688"/>
    <w:rsid w:val="008F760E"/>
    <w:rsid w:val="00900DA1"/>
    <w:rsid w:val="00936762"/>
    <w:rsid w:val="00944D53"/>
    <w:rsid w:val="00951191"/>
    <w:rsid w:val="009548FB"/>
    <w:rsid w:val="009756F7"/>
    <w:rsid w:val="00991FFE"/>
    <w:rsid w:val="009B1B67"/>
    <w:rsid w:val="009C7966"/>
    <w:rsid w:val="009D68B3"/>
    <w:rsid w:val="009E537C"/>
    <w:rsid w:val="009E5AF6"/>
    <w:rsid w:val="009F01E6"/>
    <w:rsid w:val="009F2861"/>
    <w:rsid w:val="00A02CBE"/>
    <w:rsid w:val="00A30E78"/>
    <w:rsid w:val="00A36633"/>
    <w:rsid w:val="00A3715D"/>
    <w:rsid w:val="00A37579"/>
    <w:rsid w:val="00A4617D"/>
    <w:rsid w:val="00A51F61"/>
    <w:rsid w:val="00A600AD"/>
    <w:rsid w:val="00A70314"/>
    <w:rsid w:val="00A7196D"/>
    <w:rsid w:val="00A75A09"/>
    <w:rsid w:val="00A83239"/>
    <w:rsid w:val="00A85276"/>
    <w:rsid w:val="00A85C4E"/>
    <w:rsid w:val="00A948A5"/>
    <w:rsid w:val="00AB687C"/>
    <w:rsid w:val="00AC1E37"/>
    <w:rsid w:val="00AD0274"/>
    <w:rsid w:val="00AD060F"/>
    <w:rsid w:val="00AF7821"/>
    <w:rsid w:val="00B0174A"/>
    <w:rsid w:val="00B023D9"/>
    <w:rsid w:val="00B04D1D"/>
    <w:rsid w:val="00B1038A"/>
    <w:rsid w:val="00B1111F"/>
    <w:rsid w:val="00B14301"/>
    <w:rsid w:val="00B14D78"/>
    <w:rsid w:val="00B226A3"/>
    <w:rsid w:val="00B34E37"/>
    <w:rsid w:val="00B408D6"/>
    <w:rsid w:val="00B434DB"/>
    <w:rsid w:val="00B4798A"/>
    <w:rsid w:val="00B47F60"/>
    <w:rsid w:val="00B56491"/>
    <w:rsid w:val="00B71117"/>
    <w:rsid w:val="00BA0443"/>
    <w:rsid w:val="00BA2AD0"/>
    <w:rsid w:val="00BC2253"/>
    <w:rsid w:val="00BC4DDC"/>
    <w:rsid w:val="00BC752E"/>
    <w:rsid w:val="00BF5EBF"/>
    <w:rsid w:val="00C00CFD"/>
    <w:rsid w:val="00C10F56"/>
    <w:rsid w:val="00C15F13"/>
    <w:rsid w:val="00C25987"/>
    <w:rsid w:val="00C4294D"/>
    <w:rsid w:val="00C51951"/>
    <w:rsid w:val="00C678CC"/>
    <w:rsid w:val="00C93813"/>
    <w:rsid w:val="00CA1613"/>
    <w:rsid w:val="00CA41D0"/>
    <w:rsid w:val="00CB4595"/>
    <w:rsid w:val="00CB5B4B"/>
    <w:rsid w:val="00CD0379"/>
    <w:rsid w:val="00CD47E3"/>
    <w:rsid w:val="00D404E8"/>
    <w:rsid w:val="00D40FCE"/>
    <w:rsid w:val="00D4473A"/>
    <w:rsid w:val="00D46EA6"/>
    <w:rsid w:val="00D530D8"/>
    <w:rsid w:val="00D6338F"/>
    <w:rsid w:val="00D723EF"/>
    <w:rsid w:val="00D727ED"/>
    <w:rsid w:val="00D8214B"/>
    <w:rsid w:val="00D86067"/>
    <w:rsid w:val="00DA31B7"/>
    <w:rsid w:val="00DA4A3A"/>
    <w:rsid w:val="00DB14D0"/>
    <w:rsid w:val="00DD2B77"/>
    <w:rsid w:val="00DE3A59"/>
    <w:rsid w:val="00DF1065"/>
    <w:rsid w:val="00DF32B4"/>
    <w:rsid w:val="00E04ADC"/>
    <w:rsid w:val="00E0645A"/>
    <w:rsid w:val="00E06B81"/>
    <w:rsid w:val="00E16CA2"/>
    <w:rsid w:val="00E54601"/>
    <w:rsid w:val="00E57534"/>
    <w:rsid w:val="00E635C9"/>
    <w:rsid w:val="00E66AEA"/>
    <w:rsid w:val="00E71AA6"/>
    <w:rsid w:val="00E72BB4"/>
    <w:rsid w:val="00EA07D6"/>
    <w:rsid w:val="00EA1890"/>
    <w:rsid w:val="00EA72A6"/>
    <w:rsid w:val="00EB7495"/>
    <w:rsid w:val="00EC1696"/>
    <w:rsid w:val="00ED0602"/>
    <w:rsid w:val="00ED18AD"/>
    <w:rsid w:val="00ED4915"/>
    <w:rsid w:val="00ED5D4B"/>
    <w:rsid w:val="00ED5DB1"/>
    <w:rsid w:val="00ED63DD"/>
    <w:rsid w:val="00ED6AC3"/>
    <w:rsid w:val="00EE64C6"/>
    <w:rsid w:val="00EF1158"/>
    <w:rsid w:val="00EF4CC4"/>
    <w:rsid w:val="00F24D92"/>
    <w:rsid w:val="00F42136"/>
    <w:rsid w:val="00F46D10"/>
    <w:rsid w:val="00F47120"/>
    <w:rsid w:val="00F51412"/>
    <w:rsid w:val="00F6663B"/>
    <w:rsid w:val="00FA1845"/>
    <w:rsid w:val="00FB412C"/>
    <w:rsid w:val="00FC21ED"/>
    <w:rsid w:val="00FD0384"/>
    <w:rsid w:val="00FE1490"/>
    <w:rsid w:val="00FE2DD3"/>
    <w:rsid w:val="00FE5DCB"/>
    <w:rsid w:val="00FF36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55E07"/>
  <w15:docId w15:val="{AA5CA391-FA58-4A04-AB80-ED5398745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1"/>
    <w:qFormat/>
    <w:rsid w:val="00626818"/>
    <w:pPr>
      <w:autoSpaceDE w:val="0"/>
      <w:autoSpaceDN w:val="0"/>
      <w:adjustRightInd w:val="0"/>
      <w:spacing w:after="0" w:line="240" w:lineRule="auto"/>
      <w:ind w:left="40"/>
      <w:outlineLvl w:val="0"/>
    </w:pPr>
    <w:rPr>
      <w:rFonts w:ascii="Times New Roman" w:hAnsi="Times New Roman" w:cs="Times New Roman"/>
      <w:b/>
      <w:bCs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1626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1626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1626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1626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1"/>
    <w:qFormat/>
    <w:rsid w:val="008B4E70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uiPriority w:val="1"/>
    <w:rsid w:val="00626818"/>
    <w:rPr>
      <w:rFonts w:ascii="Times New Roman" w:hAnsi="Times New Roman" w:cs="Times New Roman"/>
      <w:b/>
      <w:bCs/>
    </w:rPr>
  </w:style>
  <w:style w:type="paragraph" w:styleId="GvdeMetni">
    <w:name w:val="Body Text"/>
    <w:basedOn w:val="Normal"/>
    <w:link w:val="GvdeMetniChar"/>
    <w:uiPriority w:val="1"/>
    <w:qFormat/>
    <w:rsid w:val="00626818"/>
    <w:pPr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</w:rPr>
  </w:style>
  <w:style w:type="character" w:customStyle="1" w:styleId="GvdeMetniChar">
    <w:name w:val="Gövde Metni Char"/>
    <w:basedOn w:val="VarsaylanParagrafYazTipi"/>
    <w:link w:val="GvdeMetni"/>
    <w:uiPriority w:val="1"/>
    <w:rsid w:val="00626818"/>
    <w:rPr>
      <w:rFonts w:ascii="Times New Roman" w:hAnsi="Times New Roman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C22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C2253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link w:val="AltBilgiChar"/>
    <w:rsid w:val="00A30E78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tr-TR"/>
    </w:rPr>
  </w:style>
  <w:style w:type="character" w:customStyle="1" w:styleId="AltBilgiChar">
    <w:name w:val="Alt Bilgi Char"/>
    <w:basedOn w:val="VarsaylanParagrafYazTipi"/>
    <w:link w:val="AltBilgi"/>
    <w:rsid w:val="00A30E78"/>
    <w:rPr>
      <w:rFonts w:ascii="Times New Roman" w:eastAsia="Times New Roman" w:hAnsi="Times New Roman" w:cs="Times New Roman"/>
      <w:sz w:val="20"/>
      <w:szCs w:val="20"/>
      <w:lang w:val="en-GB" w:eastAsia="tr-TR"/>
    </w:rPr>
  </w:style>
  <w:style w:type="table" w:styleId="TabloKlavuzu">
    <w:name w:val="Table Grid"/>
    <w:basedOn w:val="NormalTablo"/>
    <w:rsid w:val="000A00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2Char">
    <w:name w:val="Başlık 2 Char"/>
    <w:basedOn w:val="VarsaylanParagrafYazTipi"/>
    <w:link w:val="Balk2"/>
    <w:uiPriority w:val="9"/>
    <w:semiHidden/>
    <w:rsid w:val="004162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1626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1626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16269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GvdeMetni2">
    <w:name w:val="Body Text 2"/>
    <w:basedOn w:val="Normal"/>
    <w:link w:val="GvdeMetni2Char"/>
    <w:uiPriority w:val="99"/>
    <w:semiHidden/>
    <w:unhideWhenUsed/>
    <w:rsid w:val="00416269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416269"/>
  </w:style>
  <w:style w:type="table" w:customStyle="1" w:styleId="TabloKlavuzu1">
    <w:name w:val="Tablo Kılavuzu1"/>
    <w:basedOn w:val="NormalTablo"/>
    <w:next w:val="TabloKlavuzu"/>
    <w:uiPriority w:val="59"/>
    <w:rsid w:val="00E635C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45A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table" w:customStyle="1" w:styleId="TabloKlavuzu2">
    <w:name w:val="Tablo Kılavuzu2"/>
    <w:basedOn w:val="NormalTablo"/>
    <w:next w:val="TabloKlavuzu"/>
    <w:uiPriority w:val="39"/>
    <w:rsid w:val="004A5819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64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9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8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95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09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7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668289"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05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72FC3B-EDBD-4E7A-ABEC-42B1A14CC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2018-10-25T12:31:00Z</cp:lastPrinted>
  <dcterms:created xsi:type="dcterms:W3CDTF">2024-02-12T12:45:00Z</dcterms:created>
  <dcterms:modified xsi:type="dcterms:W3CDTF">2024-02-12T12:45:00Z</dcterms:modified>
</cp:coreProperties>
</file>